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AC72FF" w:rsidP="00AC7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1. Постановление администрации муниципального района Сергиевский Самарской области</w:t>
      </w:r>
    </w:p>
    <w:p w:rsidR="00B70F37" w:rsidRDefault="00AC72FF" w:rsidP="0035794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F03228">
        <w:rPr>
          <w:rFonts w:ascii="Times New Roman" w:eastAsia="Calibri" w:hAnsi="Times New Roman" w:cs="Times New Roman"/>
          <w:sz w:val="12"/>
          <w:szCs w:val="12"/>
        </w:rPr>
        <w:t>65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 w:rsidR="00F03228">
        <w:rPr>
          <w:rFonts w:ascii="Times New Roman" w:eastAsia="Calibri" w:hAnsi="Times New Roman" w:cs="Times New Roman"/>
          <w:sz w:val="12"/>
          <w:szCs w:val="12"/>
        </w:rPr>
        <w:t>15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июня 2026 года «</w:t>
      </w:r>
      <w:r w:rsidR="00F03228">
        <w:rPr>
          <w:rFonts w:ascii="Times New Roman" w:hAnsi="Times New Roman" w:cs="Times New Roman"/>
          <w:bCs/>
          <w:kern w:val="28"/>
          <w:sz w:val="12"/>
          <w:szCs w:val="12"/>
        </w:rPr>
        <w:t>О</w:t>
      </w:r>
      <w:r w:rsidR="00F03228" w:rsidRPr="00F03228">
        <w:rPr>
          <w:rFonts w:ascii="Times New Roman" w:hAnsi="Times New Roman" w:cs="Times New Roman"/>
          <w:bCs/>
          <w:kern w:val="28"/>
          <w:sz w:val="12"/>
          <w:szCs w:val="12"/>
        </w:rPr>
        <w:t xml:space="preserve"> присвоении наименования элементу улично-дорожной сети села Сергиевск сельского поселения Сергиевск муниципального района Сергиевский </w:t>
      </w:r>
      <w:r w:rsidR="00F03228">
        <w:rPr>
          <w:rFonts w:ascii="Times New Roman" w:hAnsi="Times New Roman" w:cs="Times New Roman"/>
          <w:bCs/>
          <w:kern w:val="28"/>
          <w:sz w:val="12"/>
          <w:szCs w:val="12"/>
        </w:rPr>
        <w:t>С</w:t>
      </w:r>
      <w:r w:rsidR="00F03228" w:rsidRPr="00F03228">
        <w:rPr>
          <w:rFonts w:ascii="Times New Roman" w:hAnsi="Times New Roman" w:cs="Times New Roman"/>
          <w:bCs/>
          <w:kern w:val="28"/>
          <w:sz w:val="12"/>
          <w:szCs w:val="12"/>
        </w:rPr>
        <w:t>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</w:t>
      </w:r>
      <w:r w:rsidR="00357944">
        <w:rPr>
          <w:rFonts w:ascii="Times New Roman" w:eastAsia="Calibri" w:hAnsi="Times New Roman" w:cs="Times New Roman"/>
          <w:sz w:val="12"/>
          <w:szCs w:val="12"/>
        </w:rPr>
        <w:t>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…………………………………………………….</w:t>
      </w:r>
      <w:r w:rsidR="000440E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2A7FCF" w:rsidP="00F0322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2</w:t>
      </w:r>
      <w:r w:rsidR="00F03228" w:rsidRPr="00F03228">
        <w:rPr>
          <w:rFonts w:ascii="Times New Roman" w:hAnsi="Times New Roman" w:cs="Times New Roman"/>
        </w:rPr>
        <w:t xml:space="preserve"> </w:t>
      </w:r>
      <w:r w:rsidR="00F03228" w:rsidRPr="00F03228">
        <w:rPr>
          <w:rFonts w:ascii="Times New Roman" w:hAnsi="Times New Roman" w:cs="Times New Roman"/>
          <w:sz w:val="12"/>
          <w:szCs w:val="12"/>
        </w:rPr>
        <w:t>Сообщение о возможном установлении публичного сервитута (Республика Татарстан, Альметьевский район, Лениногорский район, Самарская область, Клявлинский район, Исаклинский район, Сергиевский район, Красноярский район, Кинельский район, Волжский район)</w:t>
      </w:r>
      <w:r w:rsidR="00F03228">
        <w:rPr>
          <w:rFonts w:ascii="Times New Roman" w:eastAsia="Calibri" w:hAnsi="Times New Roman" w:cs="Times New Roman"/>
          <w:sz w:val="12"/>
          <w:szCs w:val="12"/>
        </w:rPr>
        <w:t>......3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3228" w:rsidRDefault="00F0322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3228" w:rsidRDefault="00F0322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3228" w:rsidRPr="003519F1" w:rsidRDefault="00F0322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3228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322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322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3228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от «</w:t>
      </w:r>
      <w:r w:rsidRPr="00F03228">
        <w:rPr>
          <w:rFonts w:ascii="Times New Roman" w:eastAsia="Calibri" w:hAnsi="Times New Roman" w:cs="Times New Roman"/>
          <w:b/>
          <w:sz w:val="12"/>
          <w:szCs w:val="12"/>
        </w:rPr>
        <w:t>15»  июня  2026 г. № 565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3228">
        <w:rPr>
          <w:rFonts w:ascii="Times New Roman" w:eastAsia="Calibri" w:hAnsi="Times New Roman" w:cs="Times New Roman"/>
          <w:b/>
          <w:sz w:val="12"/>
          <w:szCs w:val="12"/>
        </w:rPr>
        <w:t xml:space="preserve">О ПРИСВОЕНИИ НАИМЕНОВАНИЯ ЭЛЕМЕНТУ УЛИЧНО-ДОРОЖНОЙ СЕТИ СЕЛА СЕРГИЕВСК 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322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 МУНИЦИПАЛЬНОГО РАЙОНА СЕРГИЕВСКИЙ САМАРСКОЙ ОБЛАСТИ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В  соответствии  с  Положением «Порядка присвоения наименований элементам планировочной структуры муниципального района Сергиевский Самарской области, элементам улично-дорожной сети муниципального района Сергиевский Самарской области и переименования элементов планировочной структуры муниципального района Сергиевский Самарской области, элементов улично-дорожной сети муниципального района Сергиевский Самарской области» № 49 от 29.06.2022 г, Положением «О Топонимической комиссии при администрации муниципального района Сергиевский», утвержденным Постановлением Администрации муниципального района Сергиевский № 608 от 15 июня  2022 года и Постановлением администрации муниципального района Сергиевский Самарской области № 540 от 04.06.2026 г «О внесении изменений в постановление администрации муниципального района Сергиевский №608 от 15 июня 2022 года «О Топонимической комиссии при администрации муниципального района Сергиевский Самарской области», с целью охранения объекта культурного наследия, на основании протокола Топонимической комиссии 1  от 08.06.2026 года,  администрация муниципального  района  Сергиевский постановляет: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1.  Осуществить присвоение наименования элементу  улично-дорожной сети  села Сергиевск сельского поселения Сергиевск муниципального района Сергиевский Самарской области  согласно прилагаемой схеме (Приложение № 1); (улица № 1):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F03228">
        <w:rPr>
          <w:rFonts w:ascii="Times New Roman" w:eastAsia="Calibri" w:hAnsi="Times New Roman" w:cs="Times New Roman"/>
          <w:sz w:val="12"/>
          <w:szCs w:val="12"/>
        </w:rPr>
        <w:t>Элементу улично-дорожной сети, местоположение: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3228">
        <w:rPr>
          <w:rFonts w:ascii="Times New Roman" w:eastAsia="Calibri" w:hAnsi="Times New Roman" w:cs="Times New Roman"/>
          <w:sz w:val="12"/>
          <w:szCs w:val="12"/>
        </w:rPr>
        <w:t>Самарская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3228">
        <w:rPr>
          <w:rFonts w:ascii="Times New Roman" w:eastAsia="Calibri" w:hAnsi="Times New Roman" w:cs="Times New Roman"/>
          <w:sz w:val="12"/>
          <w:szCs w:val="12"/>
        </w:rPr>
        <w:t xml:space="preserve"> область, муниципальный район Сергиевский, сельское поселение Сергиевск, село Сергиевск, присвоить наименование:  Российская Федерация, Самарская область, муниципальный район Сергиевский, сельское поселение Сергиевск, село Сергиевск, улица Сельская.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2. Направить данное Постановление в  Муниципальное казенное  учреждение «Управление заказчика-застройщика, архитектуры и градостроительства» муниципального района Сергиевский для внесения наименования в «Адресный кадастр объектов недвижимости на территории муниципального района Сергиевский».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3. Рекомендовать  главе  сельского поселения  Сергиевск  установить указатели с названием улицы.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4.  Опубликовать настоящее Постановление в газете «Сергиевский  вестник».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5. Настоящее Постановление вступает в силу со дня его официального опубликования.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6. Контроль за выполнением настоящего Постановления возложить на первого заместителя  Главы муниципального района Сергиевский Самарской области  Крупина Р.В.</w:t>
      </w:r>
    </w:p>
    <w:p w:rsid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3228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3228">
        <w:rPr>
          <w:rFonts w:ascii="Times New Roman" w:eastAsia="Calibri" w:hAnsi="Times New Roman" w:cs="Times New Roman"/>
          <w:sz w:val="12"/>
          <w:szCs w:val="12"/>
        </w:rPr>
        <w:t>района Сергиевский</w:t>
      </w:r>
    </w:p>
    <w:p w:rsidR="00F03228" w:rsidRPr="00F03228" w:rsidRDefault="00F03228" w:rsidP="00F032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322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0D6D0D" w:rsidRDefault="000D6D0D" w:rsidP="00F0322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D6D0D" w:rsidRDefault="00F03228" w:rsidP="00F0322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020466" cy="3411109"/>
            <wp:effectExtent l="19050" t="0" r="0" b="0"/>
            <wp:docPr id="1" name="Рисунок 1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47" cy="34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2F6D" w:rsidRDefault="00F03228" w:rsidP="00A82F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A82F6D">
        <w:rPr>
          <w:rFonts w:ascii="Times New Roman" w:hAnsi="Times New Roman" w:cs="Times New Roman"/>
          <w:b/>
          <w:sz w:val="12"/>
          <w:szCs w:val="12"/>
        </w:rPr>
        <w:lastRenderedPageBreak/>
        <w:t xml:space="preserve">Сообщение о возможном установлении публичного сервитута </w:t>
      </w:r>
    </w:p>
    <w:p w:rsidR="00F03228" w:rsidRPr="00A82F6D" w:rsidRDefault="00F03228" w:rsidP="00A82F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A82F6D">
        <w:rPr>
          <w:rFonts w:ascii="Times New Roman" w:hAnsi="Times New Roman" w:cs="Times New Roman"/>
          <w:b/>
          <w:sz w:val="12"/>
          <w:szCs w:val="12"/>
        </w:rPr>
        <w:t>(Республика Татарстан, Альметьевский район, Лениногорский район, Самарская область, Клявлинский район, Исаклинский район, Сергиевский район, Красноярский район, Кинельский район, Волжский район)</w:t>
      </w:r>
    </w:p>
    <w:p w:rsidR="00A82F6D" w:rsidRPr="00A82F6D" w:rsidRDefault="00A82F6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0D6D0D" w:rsidRPr="00A82F6D" w:rsidRDefault="00F03228" w:rsidP="00A82F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2F6D">
        <w:rPr>
          <w:rFonts w:ascii="Times New Roman" w:hAnsi="Times New Roman" w:cs="Times New Roman"/>
          <w:sz w:val="12"/>
          <w:szCs w:val="12"/>
        </w:rPr>
        <w:t xml:space="preserve">В соответствии с пунктом 3 статьи 39.42 Земельного кодекса Российской Федерации Министерство цифрового развития, связи и массовых коммуникаций Российской Федерации настоящим сообщает, что в целях размещения объекта федерального значения: «ВОЛС вдоль нефтепровода Альметьевск – Самара» возможно установление публичного сервитута в отношении земельных участков (их частей) с кадастровыми номерами: 16:07:100004:922, местоположение установлено относительно ориентира, расположенного в границах участка. Почтовый адрес ориентира: Республика Татарстан, Альметьевский муниципальный район, Кульшариповское сельское поселение; 16:07:120001:2040, местоположение установлено относительно ориентира, расположенного в границах участка. Почтовый адрес ориентира: Республика Татарстан, Альметьевский муниципальный район, земли ООО Миннибаевский; 16:25:160402:965, местоположение установлено относительно ориентира, расположенного в границах участка. Почтовый адрес ориентира: Республика Татарстан, Лениногорский муниципальный район, КП им. К. Маркса; 16:25:220402:176, местоположение установлено относительно ориентира, расположенного в границах участка. Почтовый адрес ориентира: Республика Татарстан, Лениногорский муниципальный район, тер. земли КП «Урняк»; 16:25:220402:298, местоположение установлено относительно ориентира, расположенного в границах участка. Почтовый адрес ориентира: Республика Татарстан, Лениногорский муниципальный район, КП «Урняк»; 63:21:0402002:172, местоположение установлено относительно ориентира, расположенного в границах участка. Почтовый адрес ориентира: Самарская область, Клявлинский район, с. Назаровка, СПК «Назаровский»; 63:21:0301003:137, местоположение установлено относительно ориентира, расположенного в границах участка. Почтовый адрес ориентира: Самарская область, Клявлинский район, с. Старый Маклауш, СПК «Петровский»; 63:21:0906054:110, местоположение установлено относительно ориентира, расположенного в границах участка. Почтовый адрес ориентира: Самарская обл., Клявлинский район; 63:21:1306003:19, местоположение установлено относительно ориентира, расположенного в границах участка. Почтовый адрес ориентира: Самарская область, Клявлинский район, с. Старый Байтермиш, СПК «Дружба»; 63:19:1102002:73, местоположение установлено относительно ориентира, расположенного в границах участка. Почтовый адрес ориентира: Самарская область, Исаклинский район; 63:19:1002002:97, местоположение установлено относительно ориентира, расположенного в границах участка. Почтовый адрес ориентира: Самарская область, Исаклинский район; 2 63:19:1208001:78, местоположение установлено относительно ориентира, расположенного в границах участка. Почтовый адрес ориентира: Самарская область, Исаклинский район; 63:31:1203004:210, местоположение установлено относительно ориентира, расположенного в границах участка. Почтовый адрес ориентира: Самарская область, Сергиевский район, в границах колхоза «Победа»; 63:31:1205004:108, местоположение установлено относительно ориентира, расположенного в границах участка. Почтовый адрес ориентира: Самарская область, Сергиевский район, в границах колхоза «Правда»; 63:31:1205004:109, местоположение установлено относительно ориентира, расположенного в границах участка. Почтовый адрес ориентира: Самарская область, Сергиевский район, в границах колхоза «Правда»; 63:31:1604002:62, местоположение установлено относительно ориентира, расположенного в границах участка. Почтовый адрес ориентира: Самарская область., Сергиевский район, в границах колхоза «Первое Мая»; 63:26:1701006:67, местоположение установлено относительно ориентира, расположенного в границах участка. Ориентир Самарская область, Красноярский район, юго-восточнее окраины с. Краково. Почтовый адрес ориентира: Самарская область, Красноярский р-н; 63:26:1702003:173, местоположение установлено относительно ориентира, расположенного в границах участка. Ориентир Самарская область, Красноярский район, 200 м северо-западнее окраины с. Тростянка. Почтовый адрес ориентира: Самарская область; 63:26:1702005:251, местоположение установлено относительно ориентира, расположенного в границах участка. Ориентир Самарская область, Красноярский район, 115 м юго-восточнее окраины п. Булак. Почтовый адрес ориентира: Самарская область; 63:22:0401004:27, местоположение установлено относительно ориентира, расположенного в границах участка. Почтовый адрес ориентира: Самарская область, Кинельский район, БКС № 217 линейно-кабельного сооружения «ВОЛС вдоль нефтепровода на участке Альметьевск – Самара»; 63:22:0203001:228, расположенного по адресу: Самарская область, Кинельский р-н, сельское поселение Сколково; 63:22:1804002:35, местоположение установлено относительно ориентира, расположенного в границах участка. Почтовый адрес ориентира: Самарская область, Кинельский район, БКС № 233 линейно-кабельного сооружения «ВОЛС вдоль нефтепровода «Альметьевск – Самара»; 63:17:0704005:56, местоположение установлено относительно ориентира, расположенного в границах участка. Почтовый адрес ориентира: Самарская обл., р-н Волжский, МУСПП «Рубежное». Обоснованием необходимости установления публичного сервитута является то, что объект проходит вдоль нефтепровода «Альметьевск – Самара» и предназначен для обеспечения технологической связи и резервирования телемеханизации оборудования нефтеперекачивающих станций и магистральных нефтепроводов ПАО «Транснефть» и является их неотъемлемой частью. 3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 Министерстве цифрового развития, связи и массовых коммуникаций Российской Федерации по адресу: 123112, Москва, Пресненская наб., д. 10, стр. 2, IQ-квартал; в Исполнительном комитете муниципального образования «Кульшариповское сельское поселение» Альметьевского муниципального района Республики Татарстан по адресу: 422401, Республика Татарстан, Альметьевский р-н, с. Кульшарипово, ул. Тукая, д. 50; в Исполнительном комитете муниципального образования «Лениногорский муниципальный район» Республики Татарстан по адресу: 423250, Республика Татарстан, Лениногорский р-н, г. Лениногорск, ул. Кутузова, д. 1; в администрации Клявлинского района Самарской области по адресу: 446960, Самарская обл., Клявлинский р-н, ст. Клявлино, ул. Октябрьская, д. 60; в администрации сельского поселения Назаровка муниципального района Клявлинский Самарской области по адресу: 446941, Самарская обл., Клявлинский р-н, с. Назаровка, ул. Центральная, д. 29; в администрации сельского поселения Старый Маклауш муниципального района Клявлинский Самарской области по адресу: 446940, Самарская обл., Клявлинский р-н, с. Старый Маклауш, ул. Почтовая, д. 24; в администрации Исаклинского района Самарской области по адресу: 446570, Самарская обл., Исаклинский р-н, c. Исаклы, ул. Куйбышевская, д. 75а; в администрации Сергиевского района Самарской области по адресу: 446540, Самарская обл., Сергиевский р-н, с. Сергиевск, ул. Ленина, д. 22; в администрации Красноярского района Самарской области по адресу: 446370, Самарская обл., Красноярский р-н, с. Красный Яр, ул. Кооперативная, д. 105; в администрации Кинельского района Самарской области по адресу: 446433, Самарская обл., Кинельский р-н, г. Кинель, ул. Ленина, д. 36; в администрация сельского поселения Сколково муниципального района Кинельский Самарской области по адресу: 446411, Самарская обл., Кинельский р-н, с. Сколково, ул. Колхозная, д. 9А; в администрации Волжского района Самарской области по адресу: 443045, Самарская обл., г. Самара, ул. Дыбенко, д. 12Б. Подать заявления об учете прав на земельные участки (их части) можно по адресу Министерства цифрового развития, связи и массовых коммуникаций Российской Федерации (Москва, Пресненская наб., д. 10, стр. 2, IQ-квартал). Срок подачи заявлений об учете прав на земельные участки, в отношении которых испрашивается публичный сервитут, составляет 15 (пятнадцать) дней со дня опубликования данного сообщения (в соответствии с п. 8 ст. 39.42 Земельного кодекса Российской Федерации). Время приема заинтересованных лиц для ознакомления с поступившим ходатайством об установлении публичного сервитута и подачи заявлений: Понедельник – четверг: с 9:30 до 12:30 и с 14:00 до 17:00; Пятница: с 9:30 до 12:30 и с 14:00 до 15:00. Подробнее о порядке приема граждан можно узнать на сайте https://digital.gov.ru/ru/appeals/personal/. Данная информация размещена на официальных сайтах Министерства цифрового развития, связи и массовых коммуникаций Российской Федерации 4 (https://digital.gov.ru/ru/), Исполнительного комитета муниципального образования «Кульшариповское сельское поселение» Альметьевского муниципального района Республики Татарстан (https://almetyevsk.tatarstan.ru/), Исполнительного комитета муниципального образования «Лениногорский муниципальный район» Республики Татарстан (https://leninogorsk.tatarstan.ru/), администрации Клявлинского района Самарской области (https://klvadm.ru/), администрации Исаклинского района Самарской области (https://isakadm.ru/), администрации Сергиевского района Самарской области (https://www.sergievsk.ru/), </w:t>
      </w:r>
      <w:r w:rsidRPr="00A82F6D">
        <w:rPr>
          <w:rFonts w:ascii="Times New Roman" w:hAnsi="Times New Roman" w:cs="Times New Roman"/>
          <w:sz w:val="12"/>
          <w:szCs w:val="12"/>
        </w:rPr>
        <w:lastRenderedPageBreak/>
        <w:t>администрации Красноярского района Самарской области (https://kryaradm.ru/), администрации Кинельского района Самарской области (http://www.kinel.ru/), администрации Волжского района Самарской области (https://v-adm63.ru/).</w:t>
      </w:r>
    </w:p>
    <w:p w:rsidR="000D6D0D" w:rsidRPr="00A82F6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6D0D" w:rsidRPr="00A82F6D" w:rsidRDefault="00A82F6D" w:rsidP="00A82F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556128" cy="2576222"/>
            <wp:effectExtent l="19050" t="0" r="0" b="0"/>
            <wp:docPr id="2" name="Рисунок 2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01" cy="25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Pr="00A82F6D" w:rsidRDefault="00A82F6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2830656"/>
            <wp:effectExtent l="19050" t="0" r="0" b="0"/>
            <wp:docPr id="3" name="Рисунок 3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83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Pr="00A82F6D" w:rsidRDefault="00A82F6D" w:rsidP="00A82F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3050153" cy="599007"/>
            <wp:effectExtent l="19050" t="0" r="0" b="0"/>
            <wp:docPr id="4" name="Рисунок 4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49" cy="59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Pr="00A82F6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6D0D" w:rsidRPr="00A82F6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6D0D" w:rsidRPr="00A82F6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6D0D" w:rsidRPr="00A82F6D" w:rsidRDefault="00A82F6D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1461232" cy="2170706"/>
            <wp:effectExtent l="19050" t="0" r="5618" b="0"/>
            <wp:docPr id="5" name="Рисунок 5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29" cy="217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3051022" cy="2170706"/>
            <wp:effectExtent l="19050" t="0" r="0" b="0"/>
            <wp:docPr id="6" name="Рисунок 6" descr="C:\Users\Лида\Picture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а\Picture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19" cy="217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Pr="00A82F6D" w:rsidRDefault="00A82F6D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939262" cy="2091193"/>
            <wp:effectExtent l="19050" t="0" r="0" b="0"/>
            <wp:docPr id="7" name="Рисунок 7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39" cy="209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969692" cy="2091193"/>
            <wp:effectExtent l="19050" t="0" r="2108" b="0"/>
            <wp:docPr id="8" name="Рисунок 8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96" cy="209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Pr="00A82F6D" w:rsidRDefault="005D7CB5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3400011" cy="2141936"/>
            <wp:effectExtent l="19050" t="0" r="0" b="0"/>
            <wp:docPr id="9" name="Рисунок 9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36" cy="21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5D7CB5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74292" cy="450339"/>
            <wp:effectExtent l="19050" t="0" r="6958" b="0"/>
            <wp:docPr id="10" name="Рисунок 10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46" cy="4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5D7CB5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388331" cy="2011031"/>
            <wp:effectExtent l="19050" t="0" r="2319" b="0"/>
            <wp:docPr id="11" name="Рисунок 11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59" cy="20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874041" cy="1995778"/>
            <wp:effectExtent l="19050" t="0" r="2509" b="0"/>
            <wp:docPr id="12" name="Рисунок 12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2" cy="199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5D7CB5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692344" cy="1884851"/>
            <wp:effectExtent l="19050" t="0" r="0" b="0"/>
            <wp:docPr id="13" name="Рисунок 13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06" cy="188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6D0D" w:rsidRDefault="005D7CB5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3118640" cy="2170706"/>
            <wp:effectExtent l="19050" t="0" r="5560" b="0"/>
            <wp:docPr id="14" name="Рисунок 14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40" cy="2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5D7CB5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31169" cy="1565623"/>
            <wp:effectExtent l="19050" t="0" r="0" b="0"/>
            <wp:docPr id="15" name="Рисунок 15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29" cy="15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5D7CB5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754099" cy="556592"/>
            <wp:effectExtent l="19050" t="0" r="8151" b="0"/>
            <wp:docPr id="16" name="Рисунок 16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4" cy="55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CB5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921068" cy="417312"/>
            <wp:effectExtent l="19050" t="0" r="2982" b="0"/>
            <wp:docPr id="17" name="Рисунок 17" descr="C:\Users\Лида\Picture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да\Picture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47" cy="41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5D7CB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502849" cy="2242267"/>
            <wp:effectExtent l="19050" t="0" r="2101" b="0"/>
            <wp:docPr id="18" name="Рисунок 18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28" cy="22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CB5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3170934" cy="2282024"/>
            <wp:effectExtent l="19050" t="0" r="0" b="0"/>
            <wp:docPr id="19" name="Рисунок 19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34" cy="228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5D7CB5" w:rsidP="005D7CB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18634" cy="1632732"/>
            <wp:effectExtent l="19050" t="0" r="5466" b="0"/>
            <wp:docPr id="20" name="Рисунок 20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63" cy="163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02731" cy="1629027"/>
            <wp:effectExtent l="19050" t="0" r="2319" b="0"/>
            <wp:docPr id="21" name="Рисунок 21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96" cy="163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5D7CB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42308" cy="1637969"/>
            <wp:effectExtent l="19050" t="0" r="842" b="0"/>
            <wp:docPr id="22" name="Рисунок 22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25" cy="164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61537" cy="1662945"/>
            <wp:effectExtent l="19050" t="0" r="663" b="0"/>
            <wp:docPr id="23" name="Рисунок 23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24" cy="166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178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41852" cy="1656703"/>
            <wp:effectExtent l="19050" t="0" r="1298" b="0"/>
            <wp:docPr id="24" name="Рисунок 24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45" cy="16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178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82244" cy="1708536"/>
            <wp:effectExtent l="19050" t="0" r="0" b="0"/>
            <wp:docPr id="25" name="Рисунок 25" descr="C:\Users\Лида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да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91" cy="170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0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6D0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6D0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6D0D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6D0D" w:rsidRPr="003519F1" w:rsidRDefault="000D6D0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Pr="003519F1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F0322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16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D9497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0D6D0D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9497D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33"/>
      <w:headerReference w:type="first" r:id="rId34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984" w:rsidRDefault="00194984" w:rsidP="000F23DD">
      <w:pPr>
        <w:spacing w:after="0" w:line="240" w:lineRule="auto"/>
      </w:pPr>
      <w:r>
        <w:separator/>
      </w:r>
    </w:p>
  </w:endnote>
  <w:endnote w:type="continuationSeparator" w:id="1">
    <w:p w:rsidR="00194984" w:rsidRDefault="00194984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984" w:rsidRDefault="00194984" w:rsidP="000F23DD">
      <w:pPr>
        <w:spacing w:after="0" w:line="240" w:lineRule="auto"/>
      </w:pPr>
      <w:r>
        <w:separator/>
      </w:r>
    </w:p>
  </w:footnote>
  <w:footnote w:type="continuationSeparator" w:id="1">
    <w:p w:rsidR="00194984" w:rsidRDefault="00194984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F89" w:rsidRDefault="00DF2DB8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</w:sdtPr>
      <w:sdtContent>
        <w:r>
          <w:fldChar w:fldCharType="begin"/>
        </w:r>
        <w:r w:rsidR="00555F89">
          <w:instrText>PAGE   \* MERGEFORMAT</w:instrText>
        </w:r>
        <w:r>
          <w:fldChar w:fldCharType="separate"/>
        </w:r>
        <w:r w:rsidR="00424178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555F89" w:rsidRDefault="00555F89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555F89" w:rsidRPr="00E93F32" w:rsidRDefault="00555F89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Вторник, </w:t>
    </w:r>
    <w:r w:rsidR="00F03228">
      <w:rPr>
        <w:rFonts w:ascii="Times New Roman" w:hAnsi="Times New Roman" w:cs="Times New Roman"/>
        <w:i/>
        <w:sz w:val="16"/>
        <w:szCs w:val="16"/>
      </w:rPr>
      <w:t>16</w:t>
    </w:r>
    <w:r>
      <w:rPr>
        <w:rFonts w:ascii="Times New Roman" w:hAnsi="Times New Roman" w:cs="Times New Roman"/>
        <w:i/>
        <w:sz w:val="16"/>
        <w:szCs w:val="16"/>
      </w:rPr>
      <w:t xml:space="preserve"> июня 2026 года, №3</w:t>
    </w:r>
    <w:r w:rsidR="00F03228">
      <w:rPr>
        <w:rFonts w:ascii="Times New Roman" w:hAnsi="Times New Roman" w:cs="Times New Roman"/>
        <w:i/>
        <w:sz w:val="16"/>
        <w:szCs w:val="16"/>
      </w:rPr>
      <w:t>7</w:t>
    </w:r>
    <w:r>
      <w:rPr>
        <w:rFonts w:ascii="Times New Roman" w:hAnsi="Times New Roman" w:cs="Times New Roman"/>
        <w:i/>
        <w:sz w:val="16"/>
        <w:szCs w:val="16"/>
      </w:rPr>
      <w:t>(115</w:t>
    </w:r>
    <w:r w:rsidR="00F03228">
      <w:rPr>
        <w:rFonts w:ascii="Times New Roman" w:hAnsi="Times New Roman" w:cs="Times New Roman"/>
        <w:i/>
        <w:sz w:val="16"/>
        <w:szCs w:val="16"/>
      </w:rPr>
      <w:t>1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 w:rsidR="00F03228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619212"/>
    </w:sdtPr>
    <w:sdtContent>
      <w:p w:rsidR="00555F89" w:rsidRDefault="00DF2DB8">
        <w:pPr>
          <w:pStyle w:val="a7"/>
        </w:pPr>
        <w:r>
          <w:fldChar w:fldCharType="begin"/>
        </w:r>
        <w:r w:rsidR="00555F89">
          <w:instrText>PAGE   \* MERGEFORMAT</w:instrText>
        </w:r>
        <w:r>
          <w:fldChar w:fldCharType="separate"/>
        </w:r>
        <w:r w:rsidR="00555F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5F89" w:rsidRPr="000443FC" w:rsidRDefault="00555F89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555F89" w:rsidRPr="00263DC0" w:rsidRDefault="00555F89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555F89" w:rsidRDefault="00555F89"/>
  <w:p w:rsidR="00555F89" w:rsidRDefault="00555F89"/>
  <w:p w:rsidR="00555F89" w:rsidRDefault="00555F89"/>
  <w:p w:rsidR="00555F89" w:rsidRDefault="00555F89"/>
  <w:p w:rsidR="00555F89" w:rsidRDefault="00555F89"/>
  <w:p w:rsidR="00555F89" w:rsidRDefault="00555F89"/>
  <w:p w:rsidR="00555F89" w:rsidRDefault="00555F89"/>
  <w:p w:rsidR="00555F89" w:rsidRDefault="00555F89"/>
  <w:p w:rsidR="00555F89" w:rsidRDefault="00555F89"/>
  <w:p w:rsidR="00555F89" w:rsidRDefault="00555F89"/>
  <w:p w:rsidR="00555F89" w:rsidRDefault="00555F8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8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6"/>
  </w:num>
  <w:num w:numId="9">
    <w:abstractNumId w:val="27"/>
  </w:num>
  <w:num w:numId="10">
    <w:abstractNumId w:val="31"/>
  </w:num>
  <w:num w:numId="11">
    <w:abstractNumId w:val="39"/>
  </w:num>
  <w:num w:numId="12">
    <w:abstractNumId w:val="21"/>
  </w:num>
  <w:num w:numId="13">
    <w:abstractNumId w:val="37"/>
  </w:num>
  <w:num w:numId="14">
    <w:abstractNumId w:val="17"/>
  </w:num>
  <w:num w:numId="15">
    <w:abstractNumId w:val="33"/>
  </w:num>
  <w:num w:numId="16">
    <w:abstractNumId w:val="38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0"/>
  </w:num>
  <w:num w:numId="26">
    <w:abstractNumId w:val="18"/>
  </w:num>
  <w:num w:numId="27">
    <w:abstractNumId w:val="3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5122"/>
  </w:hdrShapeDefaults>
  <w:footnotePr>
    <w:numStart w:val="4"/>
    <w:footnote w:id="0"/>
    <w:footnote w:id="1"/>
  </w:footnotePr>
  <w:endnotePr>
    <w:endnote w:id="0"/>
    <w:endnote w:id="1"/>
  </w:endnotePr>
  <w:compat/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0E7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0D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984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A7FCF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5B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944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178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89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CB5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8F2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2F6D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2F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AE0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7D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0F66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DB8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C3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4E2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22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FB693-CA9E-4D80-B9B6-3F8D72000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2775</TotalTime>
  <Pages>1</Pages>
  <Words>2039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Лида</cp:lastModifiedBy>
  <cp:revision>211</cp:revision>
  <cp:lastPrinted>2014-09-10T09:08:00Z</cp:lastPrinted>
  <dcterms:created xsi:type="dcterms:W3CDTF">2016-12-01T07:11:00Z</dcterms:created>
  <dcterms:modified xsi:type="dcterms:W3CDTF">2026-06-14T20:45:00Z</dcterms:modified>
</cp:coreProperties>
</file>